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72C545" w14:textId="5C4DED60" w:rsidR="00377526" w:rsidRDefault="00377526" w:rsidP="00865087">
      <w:pPr>
        <w:spacing w:after="120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TRAINING</w:t>
      </w:r>
      <w:r w:rsidR="00D97FE7">
        <w:rPr>
          <w:rStyle w:val="EndnoteReference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5D72C546" w14:textId="77777777" w:rsidR="00377526" w:rsidRDefault="00377526" w:rsidP="00865087">
      <w:pPr>
        <w:spacing w:after="120"/>
        <w:ind w:right="-992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0AA13AFF" w14:textId="2C20BE9D" w:rsidR="00D97FE7" w:rsidRPr="00F550D9" w:rsidRDefault="00D97FE7" w:rsidP="00D97FE7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F550D9">
        <w:rPr>
          <w:rFonts w:ascii="Verdana" w:hAnsi="Verdana" w:cs="Calibri"/>
          <w:lang w:val="en-GB"/>
        </w:rPr>
        <w:t>Planned period of the t</w:t>
      </w:r>
      <w:r w:rsidR="00E2199B">
        <w:rPr>
          <w:rFonts w:ascii="Verdana" w:hAnsi="Verdana" w:cs="Calibri"/>
          <w:lang w:val="en-GB"/>
        </w:rPr>
        <w:t>raining</w:t>
      </w:r>
      <w:r w:rsidRPr="00F550D9">
        <w:rPr>
          <w:rFonts w:ascii="Verdana" w:hAnsi="Verdana" w:cs="Calibri"/>
          <w:color w:val="FF0000"/>
          <w:lang w:val="en-GB"/>
        </w:rPr>
        <w:t xml:space="preserve"> </w:t>
      </w:r>
      <w:r w:rsidRPr="00F550D9">
        <w:rPr>
          <w:rFonts w:ascii="Verdana" w:hAnsi="Verdana" w:cs="Calibri"/>
          <w:lang w:val="en-GB"/>
        </w:rPr>
        <w:t xml:space="preserve">activity: from </w:t>
      </w:r>
      <w:r w:rsidRPr="00F550D9">
        <w:rPr>
          <w:rFonts w:ascii="Verdana" w:hAnsi="Verdana" w:cs="Calibri"/>
          <w:i/>
          <w:lang w:val="en-GB"/>
        </w:rPr>
        <w:t>[day/month/year]</w:t>
      </w:r>
      <w:r w:rsidRPr="00F550D9">
        <w:rPr>
          <w:rFonts w:ascii="Verdana" w:hAnsi="Verdana" w:cs="Calibri"/>
          <w:lang w:val="en-GB"/>
        </w:rPr>
        <w:tab/>
        <w:t xml:space="preserve">till </w:t>
      </w:r>
      <w:r w:rsidRPr="00F550D9">
        <w:rPr>
          <w:rFonts w:ascii="Verdana" w:hAnsi="Verdana" w:cs="Calibri"/>
          <w:i/>
          <w:lang w:val="en-GB"/>
        </w:rPr>
        <w:t>[day/month/year]</w:t>
      </w:r>
    </w:p>
    <w:p w14:paraId="5D72C547" w14:textId="56AA9976" w:rsidR="00887CE1" w:rsidRDefault="00D97FE7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204A7A">
        <w:rPr>
          <w:rFonts w:ascii="Verdana" w:hAnsi="Verdana" w:cs="Calibri"/>
          <w:lang w:val="en-GB"/>
        </w:rPr>
        <w:t xml:space="preserve">Duration (days) – excluding travel days: …………………. </w:t>
      </w:r>
    </w:p>
    <w:p w14:paraId="5D72C548" w14:textId="77777777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32"/>
        <w:gridCol w:w="2307"/>
        <w:gridCol w:w="2157"/>
      </w:tblGrid>
      <w:tr w:rsidR="00377526" w:rsidRPr="007673FA" w14:paraId="5D72C54D" w14:textId="77777777" w:rsidTr="00526FE9">
        <w:trPr>
          <w:trHeight w:val="334"/>
        </w:trPr>
        <w:tc>
          <w:tcPr>
            <w:tcW w:w="2232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14:paraId="5D72C54C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526FE9">
        <w:trPr>
          <w:trHeight w:val="412"/>
        </w:trPr>
        <w:tc>
          <w:tcPr>
            <w:tcW w:w="2232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EndnoteReference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157" w:type="dxa"/>
            <w:shd w:val="clear" w:color="auto" w:fill="FFFFFF"/>
          </w:tcPr>
          <w:p w14:paraId="5D72C551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14:paraId="5D72C557" w14:textId="77777777" w:rsidTr="00526FE9">
        <w:tc>
          <w:tcPr>
            <w:tcW w:w="2232" w:type="dxa"/>
            <w:shd w:val="clear" w:color="auto" w:fill="FFFFFF"/>
          </w:tcPr>
          <w:p w14:paraId="5D72C553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D72C55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157" w:type="dxa"/>
            <w:shd w:val="clear" w:color="auto" w:fill="FFFFFF"/>
          </w:tcPr>
          <w:p w14:paraId="5D72C556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20../20</w:t>
            </w:r>
            <w:proofErr w:type="gramStart"/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..</w:t>
            </w:r>
            <w:proofErr w:type="gramEnd"/>
          </w:p>
        </w:tc>
      </w:tr>
      <w:tr w:rsidR="00CC707F" w:rsidRPr="007673FA" w14:paraId="5D72C55C" w14:textId="77777777" w:rsidTr="004A0549">
        <w:tc>
          <w:tcPr>
            <w:tcW w:w="2232" w:type="dxa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5B" w14:textId="77777777"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157"/>
      </w:tblGrid>
      <w:tr w:rsidR="00DD0B77" w:rsidRPr="007673FA" w14:paraId="5D72C563" w14:textId="77777777" w:rsidTr="009D4638">
        <w:trPr>
          <w:trHeight w:val="656"/>
        </w:trPr>
        <w:tc>
          <w:tcPr>
            <w:tcW w:w="2232" w:type="dxa"/>
            <w:shd w:val="clear" w:color="auto" w:fill="FFFFFF"/>
          </w:tcPr>
          <w:p w14:paraId="5D72C55F" w14:textId="77777777" w:rsidR="00DD0B77" w:rsidRPr="007673FA" w:rsidRDefault="00DD0B77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3D304B5D" w14:textId="77777777" w:rsidR="00DD0B77" w:rsidRPr="00DD0B77" w:rsidRDefault="00DD0B77" w:rsidP="00DD0B77">
            <w:pPr>
              <w:rPr>
                <w:rFonts w:ascii="Verdana" w:hAnsi="Verdana" w:cs="Arial"/>
                <w:sz w:val="20"/>
                <w:lang w:val="en-GB"/>
              </w:rPr>
            </w:pPr>
          </w:p>
        </w:tc>
      </w:tr>
      <w:tr w:rsidR="00DD0B77" w:rsidRPr="007673FA" w14:paraId="5D72C56A" w14:textId="77777777" w:rsidTr="001F3800">
        <w:trPr>
          <w:trHeight w:val="371"/>
        </w:trPr>
        <w:tc>
          <w:tcPr>
            <w:tcW w:w="2232" w:type="dxa"/>
            <w:shd w:val="clear" w:color="auto" w:fill="FFFFFF"/>
          </w:tcPr>
          <w:p w14:paraId="5D72C566" w14:textId="7F734A16" w:rsidR="00DD0B77" w:rsidRPr="007673FA" w:rsidRDefault="00DD0B77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69" w14:textId="77777777" w:rsidR="00DD0B77" w:rsidRPr="007673FA" w:rsidRDefault="00DD0B77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6F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6B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D72C56C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6D" w14:textId="77777777" w:rsidR="00377526" w:rsidRPr="005E466D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4"/>
            </w:r>
          </w:p>
        </w:tc>
        <w:tc>
          <w:tcPr>
            <w:tcW w:w="2157" w:type="dxa"/>
            <w:shd w:val="clear" w:color="auto" w:fill="FFFFFF"/>
          </w:tcPr>
          <w:p w14:paraId="5D72C56E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E02718" w14:paraId="5D72C574" w14:textId="77777777" w:rsidTr="00526FE9">
        <w:tc>
          <w:tcPr>
            <w:tcW w:w="2232" w:type="dxa"/>
            <w:shd w:val="clear" w:color="auto" w:fill="FFFFFF"/>
          </w:tcPr>
          <w:p w14:paraId="5D72C570" w14:textId="77777777" w:rsidR="00377526" w:rsidRPr="007673FA" w:rsidRDefault="00377526" w:rsidP="00C17AB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D72C57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72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E02718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73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08015F59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32"/>
        <w:gridCol w:w="2307"/>
        <w:gridCol w:w="2157"/>
      </w:tblGrid>
      <w:tr w:rsidR="00D97FE7" w:rsidRPr="00D97FE7" w14:paraId="5D72C57C" w14:textId="77777777" w:rsidTr="00BE7FD7">
        <w:trPr>
          <w:trHeight w:val="371"/>
        </w:trPr>
        <w:tc>
          <w:tcPr>
            <w:tcW w:w="2232" w:type="dxa"/>
            <w:shd w:val="clear" w:color="auto" w:fill="FFFFFF"/>
          </w:tcPr>
          <w:p w14:paraId="5D72C577" w14:textId="77777777" w:rsidR="00D97FE7" w:rsidRPr="007673FA" w:rsidRDefault="00D97FE7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7B" w14:textId="37B37B33" w:rsidR="00D97FE7" w:rsidRPr="007673FA" w:rsidRDefault="00DD0B77" w:rsidP="00DD0B77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University of Oslo</w:t>
            </w:r>
          </w:p>
        </w:tc>
      </w:tr>
      <w:tr w:rsidR="00377526" w:rsidRPr="007673FA" w14:paraId="5D72C583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7D" w14:textId="77777777" w:rsidR="00377526" w:rsidRPr="00461A0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5D72C57E" w14:textId="77777777" w:rsidR="00377526" w:rsidRPr="00A740A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7F" w14:textId="77777777" w:rsidR="00377526" w:rsidRPr="007673F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D72C580" w14:textId="7B8A3142" w:rsidR="00377526" w:rsidRPr="007673FA" w:rsidRDefault="00DD0B77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N  OSL01</w:t>
            </w:r>
          </w:p>
        </w:tc>
        <w:tc>
          <w:tcPr>
            <w:tcW w:w="2307" w:type="dxa"/>
            <w:shd w:val="clear" w:color="auto" w:fill="FFFFFF"/>
          </w:tcPr>
          <w:p w14:paraId="5D72C581" w14:textId="6BA90128" w:rsidR="00377526" w:rsidRPr="007673FA" w:rsidRDefault="009F32D0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377526" w:rsidRPr="007673FA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157" w:type="dxa"/>
            <w:shd w:val="clear" w:color="auto" w:fill="FFFFFF"/>
          </w:tcPr>
          <w:p w14:paraId="5D72C582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8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8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32" w:type="dxa"/>
            <w:shd w:val="clear" w:color="auto" w:fill="FFFFFF"/>
          </w:tcPr>
          <w:p w14:paraId="5D72C58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6" w14:textId="77777777" w:rsidR="00377526" w:rsidRPr="007673FA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D72C587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3D0705" w14:paraId="5D72C58D" w14:textId="77777777" w:rsidTr="00526FE9">
        <w:tc>
          <w:tcPr>
            <w:tcW w:w="2232" w:type="dxa"/>
            <w:shd w:val="clear" w:color="auto" w:fill="FFFFFF"/>
          </w:tcPr>
          <w:p w14:paraId="5D72C589" w14:textId="77777777" w:rsidR="00377526" w:rsidRPr="007673FA" w:rsidRDefault="00377526" w:rsidP="00893FA3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32" w:type="dxa"/>
            <w:shd w:val="clear" w:color="auto" w:fill="FFFFFF"/>
          </w:tcPr>
          <w:p w14:paraId="5D72C58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B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3D0705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8C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96" w14:textId="77777777" w:rsidR="00967A21" w:rsidRPr="00E2199B" w:rsidRDefault="00967A21" w:rsidP="00967A21">
      <w:pPr>
        <w:pStyle w:val="Text4"/>
        <w:pBdr>
          <w:bottom w:val="single" w:sz="6" w:space="1" w:color="auto"/>
        </w:pBdr>
        <w:ind w:left="0"/>
        <w:rPr>
          <w:lang w:val="en-GB"/>
        </w:rPr>
      </w:pPr>
    </w:p>
    <w:p w14:paraId="5D72C597" w14:textId="77777777" w:rsidR="00967A21" w:rsidRDefault="00967A21" w:rsidP="00967A21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at the end notes on page 3.  </w:t>
      </w:r>
    </w:p>
    <w:p w14:paraId="19919A95" w14:textId="7E5AE98D" w:rsidR="00F550D9" w:rsidRPr="00F550D9" w:rsidRDefault="00377526" w:rsidP="00F550D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Heading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1C887271" w14:textId="43154BA7" w:rsidR="003C59B7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DD0B77" w14:paraId="5D72C59E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DD0B77" w14:paraId="5D72C5A0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DD0B77" w14:paraId="5D72C5A2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23DC92" w14:textId="7777777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619A3383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DD0B77" w14:paraId="5D72C5A4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7F90BA17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EndnoteReference"/>
          <w:rFonts w:ascii="Verdana" w:hAnsi="Verdana" w:cs="Calibri"/>
          <w:b/>
          <w:sz w:val="16"/>
          <w:szCs w:val="16"/>
          <w:lang w:val="en-GB"/>
        </w:rPr>
        <w:endnoteReference w:id="5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 institution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77777777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his/her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>experience, in particular its impact on his/her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7E8706F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>and the sending institution commit to the requirements set out in the grant agreement signed between them.</w:t>
      </w:r>
    </w:p>
    <w:p w14:paraId="0ED3C570" w14:textId="2ABD4D1F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>receiving institution/enterprise will communicate to the sending institution any problems or changes regarding the proposed mobility programme or mobility period.</w:t>
      </w:r>
    </w:p>
    <w:tbl>
      <w:tblPr>
        <w:tblW w:w="8876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DD0B77" w14:paraId="73D4E336" w14:textId="77777777" w:rsidTr="00772741">
        <w:trPr>
          <w:jc w:val="center"/>
        </w:trPr>
        <w:tc>
          <w:tcPr>
            <w:tcW w:w="8876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0EA516C1" w14:textId="7777777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E66ABAC" w14:textId="77777777" w:rsidR="00F550D9" w:rsidRPr="007B3F1B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FootnoteReference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772741">
        <w:trPr>
          <w:jc w:val="center"/>
        </w:trPr>
        <w:tc>
          <w:tcPr>
            <w:tcW w:w="8841" w:type="dxa"/>
            <w:shd w:val="clear" w:color="auto" w:fill="FFFFFF"/>
          </w:tcPr>
          <w:p w14:paraId="0CCC2DBF" w14:textId="6E401424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1003C138" w14:textId="77777777" w:rsidR="00F550D9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7B184A19" w14:textId="77777777" w:rsidR="00F550D9" w:rsidRPr="007B3F1B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Ind w:w="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772741">
        <w:trPr>
          <w:jc w:val="center"/>
        </w:trPr>
        <w:tc>
          <w:tcPr>
            <w:tcW w:w="8823" w:type="dxa"/>
            <w:shd w:val="clear" w:color="auto" w:fill="FFFFFF"/>
          </w:tcPr>
          <w:p w14:paraId="30A94D5D" w14:textId="7777777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6A09B8CE" w14:textId="77777777"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1203B6BE" w14:textId="77777777" w:rsidR="00F550D9" w:rsidRPr="007B3F1B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6A161F" w14:textId="77777777" w:rsidR="00AD6B78" w:rsidRDefault="00AD6B78">
      <w:r>
        <w:separator/>
      </w:r>
    </w:p>
  </w:endnote>
  <w:endnote w:type="continuationSeparator" w:id="0">
    <w:p w14:paraId="0AFC7016" w14:textId="77777777" w:rsidR="00AD6B78" w:rsidRDefault="00AD6B78">
      <w:r>
        <w:continuationSeparator/>
      </w:r>
    </w:p>
  </w:endnote>
  <w:endnote w:id="1">
    <w:p w14:paraId="34985CE8" w14:textId="1665FCC8" w:rsidR="00D97FE7" w:rsidRPr="004A4118" w:rsidRDefault="00D97FE7" w:rsidP="004A4118">
      <w:pPr>
        <w:pStyle w:val="EndnoteText"/>
        <w:spacing w:after="100"/>
        <w:rPr>
          <w:sz w:val="16"/>
          <w:szCs w:val="16"/>
          <w:lang w:val="en-GB"/>
        </w:rPr>
      </w:pPr>
      <w:r w:rsidRPr="004A4118">
        <w:rPr>
          <w:rStyle w:val="EndnoteReference"/>
          <w:sz w:val="16"/>
          <w:szCs w:val="16"/>
        </w:rPr>
        <w:endnoteRef/>
      </w:r>
      <w:r w:rsidRPr="004A4118">
        <w:rPr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4A4118">
        <w:rPr>
          <w:rFonts w:ascii="Verdana" w:hAnsi="Verdana"/>
          <w:b/>
          <w:sz w:val="16"/>
          <w:szCs w:val="16"/>
          <w:lang w:val="en-GB"/>
        </w:rPr>
        <w:t>the</w:t>
      </w:r>
      <w:r w:rsidRPr="004A4118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4A4118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4A4118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4A4118">
        <w:rPr>
          <w:rFonts w:ascii="Verdana" w:hAnsi="Verdana"/>
          <w:sz w:val="16"/>
          <w:szCs w:val="16"/>
          <w:lang w:val="en-GB"/>
        </w:rPr>
        <w:t>.</w:t>
      </w:r>
    </w:p>
  </w:endnote>
  <w:endnote w:id="2">
    <w:p w14:paraId="5D72C5CB" w14:textId="26FD3498" w:rsidR="00377526" w:rsidRPr="004A4118" w:rsidRDefault="00377526" w:rsidP="004A4118">
      <w:pPr>
        <w:pStyle w:val="EndnoteText"/>
        <w:spacing w:after="100"/>
        <w:rPr>
          <w:sz w:val="16"/>
          <w:szCs w:val="16"/>
          <w:lang w:val="en-GB"/>
        </w:rPr>
      </w:pPr>
      <w:r w:rsidRPr="004A4118">
        <w:rPr>
          <w:rStyle w:val="EndnoteReference"/>
          <w:sz w:val="16"/>
          <w:szCs w:val="16"/>
        </w:rPr>
        <w:endnoteRef/>
      </w:r>
      <w:r w:rsidRPr="004A4118">
        <w:rPr>
          <w:sz w:val="16"/>
          <w:szCs w:val="16"/>
          <w:lang w:val="en-GB"/>
        </w:rPr>
        <w:t xml:space="preserve">  </w:t>
      </w:r>
      <w:r w:rsidRPr="004A4118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4A4118">
        <w:rPr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>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8F1CA2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Style w:val="EndnoteReference"/>
          <w:rFonts w:ascii="Verdana" w:hAnsi="Verdana"/>
          <w:sz w:val="16"/>
          <w:szCs w:val="16"/>
          <w:lang w:val="en-GB"/>
        </w:rPr>
        <w:t xml:space="preserve">  </w:t>
      </w:r>
      <w:r w:rsidRPr="004A4118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4A4118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5D72C5CD" w14:textId="77777777" w:rsidR="00377526" w:rsidRPr="004A4118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b/>
          <w:sz w:val="16"/>
          <w:szCs w:val="16"/>
          <w:lang w:val="en-GB"/>
        </w:rPr>
        <w:t>Country code</w:t>
      </w:r>
      <w:r w:rsidRPr="004A4118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anchor="search" w:history="1">
        <w:r w:rsidRPr="004A4118">
          <w:rPr>
            <w:rStyle w:val="Hyperlink"/>
            <w:rFonts w:ascii="Verdana" w:hAnsi="Verdana"/>
            <w:sz w:val="16"/>
            <w:szCs w:val="16"/>
            <w:lang w:val="en-GB"/>
          </w:rPr>
          <w:t>https://www.iso.org/obp/ui/#search</w:t>
        </w:r>
      </w:hyperlink>
      <w:r w:rsidRPr="004A4118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2A32932D" w14:textId="40D0E08F" w:rsidR="008F1CA2" w:rsidRPr="008F1CA2" w:rsidRDefault="008F1CA2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>
        <w:rPr>
          <w:rFonts w:ascii="Verdana" w:hAnsi="Verdana"/>
          <w:sz w:val="16"/>
          <w:szCs w:val="16"/>
          <w:lang w:val="en-GB"/>
        </w:rPr>
        <w:t>electronic</w:t>
      </w:r>
      <w:r w:rsidR="00383F05" w:rsidRPr="004A4118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4A4118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>
        <w:rPr>
          <w:rFonts w:ascii="Verdana" w:hAnsi="Verdana" w:cs="Calibri"/>
          <w:sz w:val="16"/>
          <w:szCs w:val="16"/>
          <w:lang w:val="en-GB"/>
        </w:rPr>
        <w:t xml:space="preserve"> </w:t>
      </w:r>
      <w:bookmarkStart w:id="0" w:name="_GoBack"/>
      <w:bookmarkEnd w:id="0"/>
      <w:r w:rsidR="00383F05" w:rsidRPr="00383F05">
        <w:rPr>
          <w:rFonts w:ascii="Verdana" w:hAnsi="Verdana" w:cs="Calibri"/>
          <w:sz w:val="16"/>
          <w:szCs w:val="16"/>
          <w:lang w:val="en-GB"/>
        </w:rPr>
        <w:t xml:space="preserve">of </w:t>
      </w:r>
      <w:r w:rsidR="00EE2A4A">
        <w:rPr>
          <w:rFonts w:ascii="Verdana" w:hAnsi="Verdana" w:cs="Calibri"/>
          <w:sz w:val="16"/>
          <w:szCs w:val="16"/>
          <w:lang w:val="en-GB"/>
        </w:rPr>
        <w:t>the Programme Country</w:t>
      </w:r>
      <w:r w:rsidRPr="004A4118">
        <w:rPr>
          <w:rFonts w:ascii="Verdana" w:hAnsi="Verdana" w:cs="Calibri"/>
          <w:sz w:val="16"/>
          <w:szCs w:val="16"/>
          <w:lang w:val="en-GB"/>
        </w:rPr>
        <w:t>.</w:t>
      </w:r>
      <w:r w:rsidRPr="008F1CA2">
        <w:rPr>
          <w:rFonts w:ascii="Verdana" w:hAnsi="Verdana"/>
          <w:sz w:val="16"/>
          <w:szCs w:val="16"/>
          <w:lang w:val="en-GB"/>
        </w:rPr>
        <w:tab/>
      </w:r>
      <w:r w:rsidRPr="008F1CA2">
        <w:rPr>
          <w:rFonts w:ascii="Verdana" w:hAnsi="Verdana"/>
          <w:sz w:val="16"/>
          <w:szCs w:val="16"/>
          <w:lang w:val="en-US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1F82F83E" w:rsidR="009F32D0" w:rsidRDefault="009F32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2A4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C5" w14:textId="77777777" w:rsidR="005655B4" w:rsidRDefault="005655B4">
    <w:pPr>
      <w:pStyle w:val="Footer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227380" w14:textId="77777777" w:rsidR="00AD6B78" w:rsidRDefault="00AD6B78">
      <w:r>
        <w:separator/>
      </w:r>
    </w:p>
  </w:footnote>
  <w:footnote w:type="continuationSeparator" w:id="0">
    <w:p w14:paraId="278A292E" w14:textId="77777777" w:rsidR="00AD6B78" w:rsidRDefault="00AD6B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BE" w14:textId="289EDC81" w:rsidR="00495B18" w:rsidRPr="00495B18" w:rsidRDefault="00495B18">
    <w:pPr>
      <w:rPr>
        <w:rFonts w:ascii="Arial Narrow" w:hAnsi="Arial Narrow"/>
        <w:sz w:val="18"/>
        <w:szCs w:val="18"/>
        <w:lang w:val="en-GB"/>
      </w:rPr>
    </w:pPr>
    <w:proofErr w:type="spellStart"/>
    <w:r w:rsidRPr="00495B18">
      <w:rPr>
        <w:rFonts w:ascii="Arial Narrow" w:hAnsi="Arial Narrow"/>
        <w:sz w:val="18"/>
        <w:szCs w:val="18"/>
        <w:lang w:val="en-GB"/>
      </w:rPr>
      <w:t>G</w:t>
    </w:r>
    <w:r w:rsidR="00E552DA">
      <w:rPr>
        <w:rFonts w:ascii="Arial Narrow" w:hAnsi="Arial Narrow"/>
        <w:sz w:val="18"/>
        <w:szCs w:val="18"/>
        <w:lang w:val="en-GB"/>
      </w:rPr>
      <w:t>fNA</w:t>
    </w:r>
    <w:proofErr w:type="spellEnd"/>
    <w:r w:rsidR="00E552DA">
      <w:rPr>
        <w:rFonts w:ascii="Arial Narrow" w:hAnsi="Arial Narrow"/>
        <w:sz w:val="18"/>
        <w:szCs w:val="18"/>
        <w:lang w:val="en-GB"/>
      </w:rPr>
      <w:t>-II-C-Annex-</w:t>
    </w:r>
    <w:r w:rsidR="00907AAC">
      <w:rPr>
        <w:rFonts w:ascii="Arial Narrow" w:hAnsi="Arial Narrow"/>
        <w:sz w:val="18"/>
        <w:szCs w:val="18"/>
        <w:lang w:val="en-GB"/>
      </w:rPr>
      <w:t>IV</w:t>
    </w:r>
    <w:r w:rsidRPr="00495B18">
      <w:rPr>
        <w:rFonts w:ascii="Arial Narrow" w:hAnsi="Arial Narrow"/>
        <w:sz w:val="18"/>
        <w:szCs w:val="18"/>
        <w:lang w:val="en-GB"/>
      </w:rPr>
      <w:t xml:space="preserve">-Erasmus+ HE </w:t>
    </w:r>
    <w:r>
      <w:rPr>
        <w:rFonts w:ascii="Arial Narrow" w:hAnsi="Arial Narrow"/>
        <w:sz w:val="18"/>
        <w:szCs w:val="18"/>
        <w:lang w:val="en-GB"/>
      </w:rPr>
      <w:t xml:space="preserve">Staff </w:t>
    </w:r>
    <w:r w:rsidR="00E552DA">
      <w:rPr>
        <w:rFonts w:ascii="Arial Narrow" w:hAnsi="Arial Narrow"/>
        <w:sz w:val="18"/>
        <w:szCs w:val="18"/>
        <w:lang w:val="en-GB"/>
      </w:rPr>
      <w:t>M</w:t>
    </w:r>
    <w:r w:rsidRPr="00495B18">
      <w:rPr>
        <w:rFonts w:ascii="Arial Narrow" w:hAnsi="Arial Narrow"/>
        <w:sz w:val="18"/>
        <w:szCs w:val="18"/>
        <w:lang w:val="en-GB"/>
      </w:rPr>
      <w:t xml:space="preserve">obility </w:t>
    </w:r>
    <w:r w:rsidR="00E552DA">
      <w:rPr>
        <w:rFonts w:ascii="Arial Narrow" w:hAnsi="Arial Narrow"/>
        <w:sz w:val="18"/>
        <w:szCs w:val="18"/>
        <w:lang w:val="en-GB"/>
      </w:rPr>
      <w:t>A</w:t>
    </w:r>
    <w:r w:rsidRPr="00495B18">
      <w:rPr>
        <w:rFonts w:ascii="Arial Narrow" w:hAnsi="Arial Narrow"/>
        <w:sz w:val="18"/>
        <w:szCs w:val="18"/>
        <w:lang w:val="en-GB"/>
      </w:rPr>
      <w:t>greement</w:t>
    </w:r>
    <w:r w:rsidR="00E552DA">
      <w:rPr>
        <w:rFonts w:ascii="Arial Narrow" w:hAnsi="Arial Narrow"/>
        <w:sz w:val="18"/>
        <w:szCs w:val="18"/>
        <w:lang w:val="en-GB"/>
      </w:rPr>
      <w:t xml:space="preserve"> for</w:t>
    </w:r>
    <w:r w:rsidRPr="00495B18">
      <w:rPr>
        <w:rFonts w:ascii="Arial Narrow" w:hAnsi="Arial Narrow"/>
        <w:sz w:val="18"/>
        <w:szCs w:val="18"/>
        <w:lang w:val="en-GB"/>
      </w:rPr>
      <w:t xml:space="preserve"> training –</w:t>
    </w:r>
    <w:r w:rsidR="00E552DA">
      <w:rPr>
        <w:rFonts w:ascii="Arial Narrow" w:hAnsi="Arial Narrow"/>
        <w:sz w:val="18"/>
        <w:szCs w:val="18"/>
        <w:lang w:val="en-GB"/>
      </w:rPr>
      <w:t xml:space="preserve"> </w:t>
    </w:r>
    <w:r w:rsidR="007561A1">
      <w:rPr>
        <w:rFonts w:ascii="Arial Narrow" w:hAnsi="Arial Narrow"/>
        <w:sz w:val="18"/>
        <w:szCs w:val="18"/>
        <w:lang w:val="en-GB"/>
      </w:rPr>
      <w:t>2015</w:t>
    </w:r>
  </w:p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DD0B77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77777777" w:rsidR="00E01AAA" w:rsidRPr="00AD66BB" w:rsidRDefault="007561A1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nb-NO" w:eastAsia="zh-CN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5D72C5C7" wp14:editId="5D72C5C8">
                    <wp:simplePos x="0" y="0"/>
                    <wp:positionH relativeFrom="column">
                      <wp:posOffset>1758315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2C5D1" w14:textId="77777777" w:rsidR="00AD66BB" w:rsidRP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Higher Education </w:t>
                                </w:r>
                              </w:p>
                              <w:p w14:paraId="5D72C5D2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D72C5D3" w14:textId="77777777" w:rsidR="007967A9" w:rsidRPr="006852C7" w:rsidRDefault="007967A9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  <w:p w14:paraId="5D72C5D4" w14:textId="77777777" w:rsidR="00AD66BB" w:rsidRPr="00AD66BB" w:rsidRDefault="00AD66BB" w:rsidP="007F183D">
                                <w:pPr>
                                  <w:tabs>
                                    <w:tab w:val="left" w:pos="3119"/>
                                  </w:tabs>
                                  <w:spacing w:after="12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left:0;text-align:left;margin-left:138.45pt;margin-top:2.25pt;width:136.1pt;height:4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" filled="f" stroked="f">
                    <v:textbox>
                      <w:txbxContent>
                        <w:p w14:paraId="5D72C5D1" w14:textId="77777777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Higher Education </w:t>
                          </w:r>
                        </w:p>
                        <w:p w14:paraId="5D72C5D2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3" w14:textId="77777777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  <w:p w14:paraId="5D72C5D4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Verdana" w:hAnsi="Verdana"/>
              <w:b/>
              <w:noProof/>
              <w:sz w:val="18"/>
              <w:szCs w:val="18"/>
              <w:lang w:val="nb-NO" w:eastAsia="zh-CN"/>
            </w:rPr>
            <w:drawing>
              <wp:anchor distT="0" distB="0" distL="114300" distR="114300" simplePos="0" relativeHeight="251658240" behindDoc="0" locked="0" layoutInCell="1" allowOverlap="1" wp14:anchorId="5D72C5C9" wp14:editId="5D72C5CA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33245" cy="372110"/>
                <wp:effectExtent l="0" t="0" r="0" b="8890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3245" cy="372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D72C5C0" w14:textId="77777777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D72C5C2" w14:textId="77777777" w:rsidR="00506408" w:rsidRPr="00495B18" w:rsidRDefault="00506408" w:rsidP="00967BFC">
    <w:pPr>
      <w:pStyle w:val="Header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C4" w14:textId="77777777" w:rsidR="00506408" w:rsidRPr="00865FC1" w:rsidRDefault="00506408" w:rsidP="00E01AAA">
    <w:pPr>
      <w:pStyle w:val="Header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eGrid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27A90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419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B1B01"/>
    <w:rsid w:val="004B4C99"/>
    <w:rsid w:val="004B4D19"/>
    <w:rsid w:val="004B507C"/>
    <w:rsid w:val="004B6F5F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302B8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0B77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2A4A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5D67"/>
    <w:rsid w:val="00FD6590"/>
    <w:rsid w:val="00FD7C1A"/>
    <w:rsid w:val="00FE0FB6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5D72C5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link w:val="EndnoteTextChar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/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semiHidden/>
    <w:rsid w:val="00D97FE7"/>
    <w:rPr>
      <w:lang w:val="fr-FR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link w:val="EndnoteTextChar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/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semiHidden/>
    <w:rsid w:val="00D97FE7"/>
    <w:rPr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so.org/obp/u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042D97-5254-439C-BD7E-F6600E2DF7B1}">
  <ds:schemaRefs>
    <ds:schemaRef ds:uri="http://www.w3.org/XML/1998/namespace"/>
    <ds:schemaRef ds:uri="http://purl.org/dc/dcmitype/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4.xml><?xml version="1.0" encoding="utf-8"?>
<ds:datastoreItem xmlns:ds="http://schemas.openxmlformats.org/officeDocument/2006/customXml" ds:itemID="{573FC1ED-9BCA-4558-A189-DA7A16AE4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REP.DOTM</Template>
  <TotalTime>3</TotalTime>
  <Pages>3</Pages>
  <Words>318</Words>
  <Characters>1990</Characters>
  <Application>Microsoft Office Word</Application>
  <DocSecurity>0</DocSecurity>
  <PresentationFormat>Microsoft Word 11.0</PresentationFormat>
  <Lines>16</Lines>
  <Paragraphs>4</Paragraphs>
  <ScaleCrop>false</ScaleCrop>
  <HeadingPairs>
    <vt:vector size="10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2304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sainton;Johannes.Gehringer@ec.europa.eu</dc:creator>
  <cp:keywords>EL4</cp:keywords>
  <cp:lastModifiedBy>Kine Korsmo Robertsen</cp:lastModifiedBy>
  <cp:revision>4</cp:revision>
  <cp:lastPrinted>2013-11-06T08:46:00Z</cp:lastPrinted>
  <dcterms:created xsi:type="dcterms:W3CDTF">2016-07-05T10:52:00Z</dcterms:created>
  <dcterms:modified xsi:type="dcterms:W3CDTF">2016-07-05T10:55:00Z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40001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</Properties>
</file>